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document.main+xml" PartName="/word/document.xml"/>
  <Default ContentType="image/jpg" Extension="jpg"/>
</Types>
</file>

<file path=_rels/.rels><?xml version="1.0" encoding="UTF-8" standalone="yes"?>
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

</file>

<file path=word/document.xml><?xml version="1.0" encoding="utf-8"?>
<w:document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:space="preserve">
  <w:body>
    <w:p>
      <w:pPr>
        <w:rPr>
          <w:rFonts w:ascii="Tahoma" w:cs="Tahoma" w:eastAsia="Tahoma" w:hAnsi="Tahoma"/>
          <w:sz w:val="48"/>
          <w:szCs w:val="48"/>
        </w:rPr>
        <w:jc w:val="center"/>
        <w:spacing w:before="2"/>
        <w:ind w:left="3691" w:right="2811"/>
      </w:pPr>
      <w:r>
        <w:rPr>
          <w:rFonts w:ascii="Tahoma" w:cs="Tahoma" w:eastAsia="Tahoma" w:hAnsi="Tahoma"/>
          <w:b/>
          <w:sz w:val="48"/>
          <w:szCs w:val="48"/>
        </w:rPr>
      </w:r>
      <w:r>
        <w:rPr>
          <w:rFonts w:ascii="Tahoma" w:cs="Tahoma" w:eastAsia="Tahoma" w:hAnsi="Tahoma"/>
          <w:b/>
          <w:spacing w:val="0"/>
          <w:w w:val="100"/>
          <w:sz w:val="48"/>
          <w:szCs w:val="48"/>
          <w:u w:color="000000" w:val="thick"/>
        </w:rPr>
        <w:t>Di</w:t>
      </w:r>
      <w:r>
        <w:rPr>
          <w:rFonts w:ascii="Tahoma" w:cs="Tahoma" w:eastAsia="Tahoma" w:hAnsi="Tahoma"/>
          <w:b/>
          <w:spacing w:val="-14"/>
          <w:w w:val="100"/>
          <w:sz w:val="48"/>
          <w:szCs w:val="48"/>
          <w:u w:color="000000" w:val="thick"/>
        </w:rPr>
        <w:t> </w:t>
      </w:r>
      <w:r>
        <w:rPr>
          <w:rFonts w:ascii="Tahoma" w:cs="Tahoma" w:eastAsia="Tahoma" w:hAnsi="Tahoma"/>
          <w:b/>
          <w:spacing w:val="0"/>
          <w:w w:val="100"/>
          <w:sz w:val="48"/>
          <w:szCs w:val="48"/>
          <w:u w:color="000000" w:val="thick"/>
        </w:rPr>
        <w:t>Ujung</w:t>
      </w:r>
      <w:r>
        <w:rPr>
          <w:rFonts w:ascii="Tahoma" w:cs="Tahoma" w:eastAsia="Tahoma" w:hAnsi="Tahoma"/>
          <w:b/>
          <w:spacing w:val="0"/>
          <w:w w:val="100"/>
          <w:sz w:val="48"/>
          <w:szCs w:val="48"/>
          <w:u w:color="000000" w:val="thick"/>
        </w:rPr>
        <w:t> </w:t>
      </w:r>
      <w:r>
        <w:rPr>
          <w:rFonts w:ascii="Tahoma" w:cs="Tahoma" w:eastAsia="Tahoma" w:hAnsi="Tahoma"/>
          <w:b/>
          <w:spacing w:val="0"/>
          <w:w w:val="101"/>
          <w:sz w:val="48"/>
          <w:szCs w:val="48"/>
          <w:u w:color="000000" w:val="thick"/>
        </w:rPr>
        <w:t>Jalan</w:t>
      </w:r>
      <w:r>
        <w:rPr>
          <w:rFonts w:ascii="Tahoma" w:cs="Tahoma" w:eastAsia="Tahoma" w:hAnsi="Tahoma"/>
          <w:b/>
          <w:spacing w:val="0"/>
          <w:w w:val="101"/>
          <w:sz w:val="48"/>
          <w:szCs w:val="48"/>
        </w:rPr>
      </w:r>
      <w:r>
        <w:rPr>
          <w:rFonts w:ascii="Tahoma" w:cs="Tahoma" w:eastAsia="Tahoma" w:hAnsi="Tahoma"/>
          <w:spacing w:val="0"/>
          <w:w w:val="100"/>
          <w:sz w:val="48"/>
          <w:szCs w:val="48"/>
        </w:rPr>
      </w:r>
    </w:p>
    <w:p>
      <w:pPr>
        <w:rPr>
          <w:sz w:val="10"/>
          <w:szCs w:val="10"/>
        </w:rPr>
        <w:jc w:val="left"/>
        <w:spacing w:before="8" w:line="100" w:lineRule="exact"/>
      </w:pPr>
      <w:r>
        <w:rPr>
          <w:sz w:val="10"/>
          <w:szCs w:val="10"/>
        </w:rPr>
      </w:r>
    </w:p>
    <w:p>
      <w:pPr>
        <w:rPr>
          <w:rFonts w:ascii="Montserrat" w:cs="Montserrat" w:eastAsia="Montserrat" w:hAnsi="Montserrat"/>
          <w:sz w:val="21"/>
          <w:szCs w:val="21"/>
        </w:rPr>
        <w:jc w:val="center"/>
        <w:ind w:left="4908" w:right="4025"/>
      </w:pPr>
      <w:r>
        <w:pict>
          <v:group coordorigin="5564,-1" coordsize="1111,257" style="position:absolute;margin-left:278.21pt;margin-top:-0.06pt;width:55.56pt;height:12.864pt;mso-position-horizontal-relative:page;mso-position-vertical-relative:paragraph;z-index:-155">
            <v:shape coordorigin="5564,-1" coordsize="1111,257" fillcolor="#F8F8F8" filled="t" path="m5564,256l6675,256,6675,-1,5564,-1,5564,256xe" stroked="f" style="position:absolute;left:5564;top:-1;width:1111;height:257">
              <v:path arrowok="t"/>
              <v:fill/>
            </v:shape>
            <w10:wrap type="none"/>
          </v:group>
        </w:pict>
      </w:r>
      <w:r>
        <w:rPr>
          <w:rFonts w:ascii="Montserrat" w:cs="Montserrat" w:eastAsia="Montserrat" w:hAnsi="Montserrat"/>
          <w:color w:val="030303"/>
          <w:spacing w:val="-1"/>
          <w:w w:val="100"/>
          <w:sz w:val="21"/>
          <w:szCs w:val="21"/>
        </w:rPr>
        <w:t>S</w:t>
      </w:r>
      <w:r>
        <w:rPr>
          <w:rFonts w:ascii="Montserrat" w:cs="Montserrat" w:eastAsia="Montserrat" w:hAnsi="Montserrat"/>
          <w:color w:val="030303"/>
          <w:spacing w:val="-1"/>
          <w:w w:val="100"/>
          <w:sz w:val="21"/>
          <w:szCs w:val="21"/>
        </w:rPr>
        <w:t>A</w:t>
      </w:r>
      <w:r>
        <w:rPr>
          <w:rFonts w:ascii="Montserrat" w:cs="Montserrat" w:eastAsia="Montserrat" w:hAnsi="Montserrat"/>
          <w:color w:val="030303"/>
          <w:spacing w:val="1"/>
          <w:w w:val="100"/>
          <w:sz w:val="21"/>
          <w:szCs w:val="21"/>
        </w:rPr>
        <w:t>M</w:t>
      </w:r>
      <w:r>
        <w:rPr>
          <w:rFonts w:ascii="Montserrat" w:cs="Montserrat" w:eastAsia="Montserrat" w:hAnsi="Montserrat"/>
          <w:color w:val="030303"/>
          <w:spacing w:val="-1"/>
          <w:w w:val="100"/>
          <w:sz w:val="21"/>
          <w:szCs w:val="21"/>
        </w:rPr>
        <w:t>S</w:t>
      </w:r>
      <w:r>
        <w:rPr>
          <w:rFonts w:ascii="Montserrat" w:cs="Montserrat" w:eastAsia="Montserrat" w:hAnsi="Montserrat"/>
          <w:color w:val="030303"/>
          <w:spacing w:val="-2"/>
          <w:w w:val="100"/>
          <w:sz w:val="21"/>
          <w:szCs w:val="21"/>
        </w:rPr>
        <w:t>O</w:t>
      </w:r>
      <w:r>
        <w:rPr>
          <w:rFonts w:ascii="Montserrat" w:cs="Montserrat" w:eastAsia="Montserrat" w:hAnsi="Montserrat"/>
          <w:color w:val="030303"/>
          <w:spacing w:val="1"/>
          <w:w w:val="100"/>
          <w:sz w:val="21"/>
          <w:szCs w:val="21"/>
        </w:rPr>
        <w:t>N</w:t>
      </w:r>
      <w:r>
        <w:rPr>
          <w:rFonts w:ascii="Montserrat" w:cs="Montserrat" w:eastAsia="Montserrat" w:hAnsi="Montserrat"/>
          <w:color w:val="030303"/>
          <w:spacing w:val="0"/>
          <w:w w:val="100"/>
          <w:sz w:val="21"/>
          <w:szCs w:val="21"/>
        </w:rPr>
        <w:t>S</w:t>
      </w:r>
      <w:r>
        <w:rPr>
          <w:rFonts w:ascii="Montserrat" w:cs="Montserrat" w:eastAsia="Montserrat" w:hAnsi="Montserrat"/>
          <w:color w:val="000000"/>
          <w:spacing w:val="0"/>
          <w:w w:val="100"/>
          <w:sz w:val="21"/>
          <w:szCs w:val="21"/>
        </w:rPr>
      </w:r>
    </w:p>
    <w:p>
      <w:pPr>
        <w:rPr>
          <w:sz w:val="13"/>
          <w:szCs w:val="13"/>
        </w:rPr>
        <w:jc w:val="left"/>
        <w:spacing w:before="6" w:line="120" w:lineRule="exact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line="274" w:lineRule="auto"/>
        <w:ind w:left="100" w:right="9204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Do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=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(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I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n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t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r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o)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8"/>
        <w:ind w:left="258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/G#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F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#m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C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</w:t>
      </w:r>
      <w:r>
        <w:rPr>
          <w:rFonts w:ascii="Cambria Math" w:cs="Cambria Math" w:eastAsia="Cambria Math" w:hAnsi="Cambria Math"/>
          <w:spacing w:val="4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C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#m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8"/>
        <w:ind w:left="100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1"/>
          <w:w w:val="100"/>
          <w:position w:val="5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5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0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52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5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103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8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6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29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3"/>
          <w:w w:val="100"/>
          <w:position w:val="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5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1"/>
          <w:w w:val="100"/>
          <w:position w:val="5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5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0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31"/>
          <w:w w:val="100"/>
          <w:position w:val="5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0"/>
          <w:sz w:val="24"/>
          <w:szCs w:val="24"/>
        </w:rPr>
        <w:t>6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7</w:t>
      </w:r>
      <w:r>
        <w:rPr>
          <w:rFonts w:ascii="Cambria Math" w:cs="Cambria Math" w:eastAsia="Cambria Math" w:hAnsi="Cambria Math"/>
          <w:spacing w:val="-31"/>
          <w:w w:val="100"/>
          <w:position w:val="9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9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9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9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2"/>
          <w:w w:val="100"/>
          <w:position w:val="9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53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8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6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</w:p>
    <w:p>
      <w:pPr>
        <w:rPr>
          <w:sz w:val="16"/>
          <w:szCs w:val="16"/>
        </w:rPr>
        <w:jc w:val="left"/>
        <w:spacing w:before="7" w:line="160" w:lineRule="exact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ind w:left="100"/>
      </w:pP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(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V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erse)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2"/>
        <w:ind w:left="258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/G#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F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#m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line="360" w:lineRule="exact"/>
        <w:ind w:left="100"/>
        <w:sectPr>
          <w:type w:val="continuous"/>
          <w:pgSz w:h="15840" w:w="12240"/>
          <w:pgMar w:bottom="280" w:left="620" w:right="1500" w:top="960"/>
        </w:sectPr>
      </w:pP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36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-36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1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7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6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1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103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7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7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3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86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6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6"/>
        <w:ind w:left="258" w:right="-56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/G#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6"/>
        <w:sectPr>
          <w:type w:val="continuous"/>
          <w:pgSz w:h="15840" w:w="12240"/>
          <w:pgMar w:bottom="280" w:left="620" w:right="1500" w:top="960"/>
          <w:cols w:equalWidth="off" w:num="2">
            <w:col w:space="263" w:w="1540"/>
            <w:col w:w="8317"/>
          </w:cols>
        </w:sectPr>
      </w:pPr>
      <w:r>
        <w:br w:type="column"/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F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#m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line="360" w:lineRule="exact"/>
        <w:ind w:left="100"/>
      </w:pP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36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10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7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6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5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10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3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6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7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6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2" w:line="140" w:lineRule="exact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="200" w:lineRule="exact"/>
        <w:sectPr>
          <w:type w:val="continuous"/>
          <w:pgSz w:h="15840" w:w="12240"/>
          <w:pgMar w:bottom="280" w:left="620" w:right="1500" w:top="960"/>
        </w:sectPr>
      </w:pPr>
      <w:r>
        <w:rPr>
          <w:sz w:val="20"/>
          <w:szCs w:val="20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18"/>
        <w:ind w:left="100"/>
      </w:pPr>
      <w:r>
        <w:pict>
          <v:shape filled="f" stroked="f" style="position:absolute;margin-left:130.62pt;margin-top:14.9684pt;width:79.4209pt;height:40.04pt;mso-position-horizontal-relative:page;mso-position-vertical-relative:paragraph;z-index:-154" type="#_x0000_t202">
            <v:textbox inset="0,0,0,0">
              <w:txbxContent>
                <w:tbl>
                  <w:tblPr>
                    <w:tblW w:type="auto" w:w="0"/>
                    <w:tblLook w:val="01E0"/>
                    <w:jc w:val="left"/>
                    <w:tblLayout w:type="fixed"/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/>
                  <w:tr>
                    <w:trPr>
                      <w:trHeight w:hRule="exact" w:val="392"/>
                    </w:trPr>
                    <w:tc>
                      <w:tcPr>
                        <w:tcW w:type="dxa" w:w="412"/>
                        <w:tcBorders>
                          <w:top w:color="auto" w:space="0" w:sz="6" w:val="nil"/>
                          <w:left w:color="auto" w:space="0" w:sz="6" w:val="nil"/>
                          <w:bottom w:color="auto" w:space="0" w:sz="6" w:val="nil"/>
                          <w:right w:color="auto" w:space="0" w:sz="6" w:val="nil"/>
                        </w:tcBorders>
                      </w:tcPr>
                      <w:p>
                        <w:pPr>
                          <w:rPr>
                            <w:rFonts w:ascii="Cambria Math" w:cs="Cambria Math" w:eastAsia="Cambria Math" w:hAnsi="Cambria Math"/>
                            <w:sz w:val="24"/>
                            <w:szCs w:val="24"/>
                          </w:rPr>
                          <w:jc w:val="left"/>
                          <w:spacing w:before="42"/>
                          <w:ind w:left="128"/>
                        </w:pPr>
                        <w:r>
                          <w:rPr>
                            <w:rFonts w:ascii="Cambria Math" w:cs="Cambria Math" w:eastAsia="Cambria Math" w:hAnsi="Cambria Math"/>
                            <w:spacing w:val="0"/>
                            <w:w w:val="100"/>
                            <w:sz w:val="24"/>
                            <w:szCs w:val="24"/>
                          </w:rPr>
                          <w:t>D</w:t>
                        </w:r>
                      </w:p>
                    </w:tc>
                    <w:tc>
                      <w:tcPr>
                        <w:tcW w:type="dxa" w:w="305"/>
                        <w:tcBorders>
                          <w:top w:color="auto" w:space="0" w:sz="6" w:val="nil"/>
                          <w:left w:color="auto" w:space="0" w:sz="6" w:val="nil"/>
                          <w:bottom w:color="auto" w:space="0" w:sz="6" w:val="nil"/>
                          <w:right w:color="auto" w:space="0" w:sz="6" w:val="nil"/>
                        </w:tcBorders>
                      </w:tcPr>
                      <w:p/>
                    </w:tc>
                    <w:tc>
                      <w:tcPr>
                        <w:tcW w:type="dxa" w:w="313"/>
                        <w:tcBorders>
                          <w:top w:color="auto" w:space="0" w:sz="6" w:val="nil"/>
                          <w:left w:color="auto" w:space="0" w:sz="6" w:val="nil"/>
                          <w:bottom w:color="auto" w:space="0" w:sz="6" w:val="nil"/>
                          <w:right w:color="auto" w:space="0" w:sz="6" w:val="nil"/>
                        </w:tcBorders>
                      </w:tcPr>
                      <w:p/>
                    </w:tc>
                    <w:tc>
                      <w:tcPr>
                        <w:tcW w:type="dxa" w:w="235"/>
                        <w:tcBorders>
                          <w:top w:color="auto" w:space="0" w:sz="6" w:val="nil"/>
                          <w:left w:color="auto" w:space="0" w:sz="6" w:val="nil"/>
                          <w:bottom w:color="auto" w:space="0" w:sz="6" w:val="nil"/>
                          <w:right w:color="auto" w:space="0" w:sz="6" w:val="nil"/>
                        </w:tcBorders>
                      </w:tcPr>
                      <w:p/>
                    </w:tc>
                    <w:tc>
                      <w:tcPr>
                        <w:tcW w:type="dxa" w:w="131"/>
                        <w:tcBorders>
                          <w:top w:color="auto" w:space="0" w:sz="6" w:val="nil"/>
                          <w:left w:color="auto" w:space="0" w:sz="6" w:val="nil"/>
                          <w:bottom w:color="auto" w:space="0" w:sz="6" w:val="nil"/>
                          <w:right w:color="auto" w:space="0" w:sz="6" w:val="nil"/>
                        </w:tcBorders>
                      </w:tcPr>
                      <w:p/>
                    </w:tc>
                    <w:tc>
                      <w:tcPr>
                        <w:tcW w:type="dxa" w:w="193"/>
                        <w:tcBorders>
                          <w:top w:color="auto" w:space="0" w:sz="6" w:val="nil"/>
                          <w:left w:color="auto" w:space="0" w:sz="6" w:val="nil"/>
                          <w:bottom w:color="auto" w:space="0" w:sz="6" w:val="nil"/>
                          <w:right w:color="auto" w:space="0" w:sz="6" w:val="nil"/>
                        </w:tcBorders>
                      </w:tcPr>
                      <w:p>
                        <w:pPr>
                          <w:rPr>
                            <w:rFonts w:ascii="Cambria Math" w:cs="Cambria Math" w:eastAsia="Cambria Math" w:hAnsi="Cambria Math"/>
                            <w:sz w:val="24"/>
                            <w:szCs w:val="24"/>
                          </w:rPr>
                          <w:jc w:val="left"/>
                          <w:spacing w:before="42"/>
                          <w:ind w:left="2"/>
                        </w:pPr>
                        <w:r>
                          <w:rPr>
                            <w:rFonts w:ascii="Cambria Math" w:cs="Cambria Math" w:eastAsia="Cambria Math" w:hAnsi="Cambria Math"/>
                            <w:spacing w:val="0"/>
                            <w:w w:val="100"/>
                            <w:sz w:val="24"/>
                            <w:szCs w:val="24"/>
                          </w:rPr>
                          <w:t>A</w:t>
                        </w:r>
                      </w:p>
                    </w:tc>
                  </w:tr>
                  <w:tr>
                    <w:trPr>
                      <w:trHeight w:hRule="exact" w:val="408"/>
                    </w:trPr>
                    <w:tc>
                      <w:tcPr>
                        <w:tcW w:type="dxa" w:w="412"/>
                        <w:tcBorders>
                          <w:top w:color="auto" w:space="0" w:sz="6" w:val="nil"/>
                          <w:left w:color="auto" w:space="0" w:sz="6" w:val="nil"/>
                          <w:bottom w:color="auto" w:space="0" w:sz="6" w:val="nil"/>
                          <w:right w:color="auto" w:space="0" w:sz="6" w:val="nil"/>
                        </w:tcBorders>
                      </w:tcPr>
                      <w:p>
                        <w:pPr>
                          <w:rPr>
                            <w:rFonts w:ascii="Cambria Math" w:cs="Cambria Math" w:eastAsia="Cambria Math" w:hAnsi="Cambria Math"/>
                            <w:sz w:val="24"/>
                            <w:szCs w:val="24"/>
                          </w:rPr>
                          <w:jc w:val="left"/>
                          <w:spacing w:before="27"/>
                          <w:ind w:left="40"/>
                        </w:pPr>
                        <w:r>
                          <w:rPr>
                            <w:rFonts w:ascii="Cambria Math" w:cs="Cambria Math" w:eastAsia="Cambria Math" w:hAnsi="Cambria Math"/>
                            <w:spacing w:val="0"/>
                            <w:w w:val="100"/>
                            <w:sz w:val="24"/>
                            <w:szCs w:val="24"/>
                          </w:rPr>
                          <w:t>|</w:t>
                        </w:r>
                        <w:r>
                          <w:rPr>
                            <w:rFonts w:ascii="Cambria Math" w:cs="Cambria Math" w:eastAsia="Cambria Math" w:hAnsi="Cambria Math"/>
                            <w:spacing w:val="0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Cambria Math" w:cs="Cambria Math" w:eastAsia="Cambria Math" w:hAnsi="Cambria Math"/>
                            <w:spacing w:val="1"/>
                            <w:w w:val="100"/>
                            <w:sz w:val="24"/>
                            <w:szCs w:val="24"/>
                          </w:rPr>
                          <w:t> </w:t>
                        </w:r>
                        <w:r>
                          <w:rPr>
                            <w:rFonts w:ascii="Cambria Math" w:cs="Cambria Math" w:eastAsia="Cambria Math" w:hAnsi="Cambria Math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type="dxa" w:w="305"/>
                        <w:tcBorders>
                          <w:top w:color="auto" w:space="0" w:sz="6" w:val="nil"/>
                          <w:left w:color="auto" w:space="0" w:sz="6" w:val="nil"/>
                          <w:bottom w:color="auto" w:space="0" w:sz="6" w:val="nil"/>
                          <w:right w:color="auto" w:space="0" w:sz="6" w:val="nil"/>
                        </w:tcBorders>
                      </w:tcPr>
                      <w:p>
                        <w:pPr>
                          <w:rPr>
                            <w:rFonts w:ascii="Cambria Math" w:cs="Cambria Math" w:eastAsia="Cambria Math" w:hAnsi="Cambria Math"/>
                            <w:sz w:val="24"/>
                            <w:szCs w:val="24"/>
                          </w:rPr>
                          <w:jc w:val="center"/>
                          <w:spacing w:before="27"/>
                          <w:ind w:left="87" w:right="93"/>
                        </w:pPr>
                        <w:r>
                          <w:rPr>
                            <w:rFonts w:ascii="Cambria Math" w:cs="Cambria Math" w:eastAsia="Cambria Math" w:hAnsi="Cambria Math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type="dxa" w:w="313"/>
                        <w:tcBorders>
                          <w:top w:color="auto" w:space="0" w:sz="6" w:val="nil"/>
                          <w:left w:color="auto" w:space="0" w:sz="6" w:val="nil"/>
                          <w:bottom w:color="auto" w:space="0" w:sz="6" w:val="nil"/>
                          <w:right w:color="auto" w:space="0" w:sz="6" w:val="nil"/>
                        </w:tcBorders>
                      </w:tcPr>
                      <w:p>
                        <w:pPr>
                          <w:rPr>
                            <w:rFonts w:ascii="Cambria Math" w:cs="Cambria Math" w:eastAsia="Cambria Math" w:hAnsi="Cambria Math"/>
                            <w:sz w:val="24"/>
                            <w:szCs w:val="24"/>
                          </w:rPr>
                          <w:jc w:val="center"/>
                          <w:spacing w:before="27"/>
                          <w:ind w:left="93" w:right="94"/>
                        </w:pPr>
                        <w:r>
                          <w:rPr>
                            <w:rFonts w:ascii="Cambria Math" w:cs="Cambria Math" w:eastAsia="Cambria Math" w:hAnsi="Cambria Math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type="dxa" w:w="235"/>
                        <w:tcBorders>
                          <w:top w:color="auto" w:space="0" w:sz="6" w:val="nil"/>
                          <w:left w:color="auto" w:space="0" w:sz="6" w:val="nil"/>
                          <w:bottom w:color="auto" w:space="0" w:sz="6" w:val="nil"/>
                          <w:right w:color="auto" w:space="0" w:sz="6" w:val="nil"/>
                        </w:tcBorders>
                      </w:tcPr>
                      <w:p>
                        <w:pPr>
                          <w:rPr>
                            <w:rFonts w:ascii="Cambria Math" w:cs="Cambria Math" w:eastAsia="Cambria Math" w:hAnsi="Cambria Math"/>
                            <w:sz w:val="24"/>
                            <w:szCs w:val="24"/>
                          </w:rPr>
                          <w:jc w:val="left"/>
                          <w:spacing w:before="27"/>
                          <w:ind w:left="132"/>
                        </w:pPr>
                        <w:r>
                          <w:rPr>
                            <w:rFonts w:ascii="Cambria Math" w:cs="Cambria Math" w:eastAsia="Cambria Math" w:hAnsi="Cambria Math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type="dxa" w:w="131"/>
                        <w:tcBorders>
                          <w:top w:color="auto" w:space="0" w:sz="6" w:val="nil"/>
                          <w:left w:color="auto" w:space="0" w:sz="6" w:val="nil"/>
                          <w:bottom w:color="auto" w:space="0" w:sz="6" w:val="nil"/>
                          <w:right w:color="auto" w:space="0" w:sz="6" w:val="nil"/>
                        </w:tcBorders>
                      </w:tcPr>
                      <w:p>
                        <w:pPr>
                          <w:rPr>
                            <w:rFonts w:ascii="Cambria Math" w:cs="Cambria Math" w:eastAsia="Cambria Math" w:hAnsi="Cambria Math"/>
                            <w:sz w:val="24"/>
                            <w:szCs w:val="24"/>
                          </w:rPr>
                          <w:jc w:val="left"/>
                          <w:spacing w:before="27"/>
                          <w:ind w:left="53" w:right="-54"/>
                        </w:pPr>
                        <w:r>
                          <w:rPr>
                            <w:rFonts w:ascii="Cambria Math" w:cs="Cambria Math" w:eastAsia="Cambria Math" w:hAnsi="Cambria Math"/>
                            <w:spacing w:val="0"/>
                            <w:w w:val="100"/>
                            <w:sz w:val="24"/>
                            <w:szCs w:val="24"/>
                          </w:rPr>
                          <w:t>|</w:t>
                        </w:r>
                      </w:p>
                    </w:tc>
                    <w:tc>
                      <w:tcPr>
                        <w:tcW w:type="dxa" w:w="193"/>
                        <w:tcBorders>
                          <w:top w:color="auto" w:space="0" w:sz="6" w:val="nil"/>
                          <w:left w:color="auto" w:space="0" w:sz="6" w:val="nil"/>
                          <w:bottom w:color="auto" w:space="0" w:sz="6" w:val="nil"/>
                          <w:right w:color="auto" w:space="0" w:sz="6" w:val="nil"/>
                        </w:tcBorders>
                      </w:tcPr>
                      <w:p>
                        <w:pPr>
                          <w:rPr>
                            <w:rFonts w:ascii="Cambria Math" w:cs="Cambria Math" w:eastAsia="Cambria Math" w:hAnsi="Cambria Math"/>
                            <w:sz w:val="24"/>
                            <w:szCs w:val="24"/>
                          </w:rPr>
                          <w:jc w:val="left"/>
                          <w:spacing w:before="27"/>
                          <w:ind w:left="103"/>
                        </w:pPr>
                        <w:r>
                          <w:rPr>
                            <w:rFonts w:ascii="Cambria Math" w:cs="Cambria Math" w:eastAsia="Cambria Math" w:hAnsi="Cambria Math"/>
                            <w:spacing w:val="0"/>
                            <w:w w:val="100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</w:tr>
                </w:tbl>
                <w:p>
                  <w:pPr>
                    <w:jc w:val="left"/>
                  </w:pPr>
                </w:p>
              </w:txbxContent>
            </v:textbox>
            <w10:wrap type="none"/>
          </v:shape>
        </w:pic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(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I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n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t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r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o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)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center"/>
        <w:spacing w:before="42"/>
        <w:ind w:left="273" w:right="138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/G#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1"/>
        <w:ind w:left="153" w:right="-70"/>
      </w:pP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3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86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7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-4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8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52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7</w:t>
      </w:r>
      <w:r>
        <w:rPr>
          <w:rFonts w:ascii="Cambria Math" w:cs="Cambria Math" w:eastAsia="Cambria Math" w:hAnsi="Cambria Math"/>
          <w:spacing w:val="-31"/>
          <w:w w:val="100"/>
          <w:position w:val="1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0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3" w:line="140" w:lineRule="exact"/>
      </w:pPr>
      <w:r>
        <w:br w:type="column"/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ind w:left="50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E/G#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</w:t>
      </w:r>
      <w:r>
        <w:rPr>
          <w:rFonts w:ascii="Cambria Math" w:cs="Cambria Math" w:eastAsia="Cambria Math" w:hAnsi="Cambria Math"/>
          <w:spacing w:val="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15"/>
        <w:sectPr>
          <w:type w:val="continuous"/>
          <w:pgSz w:h="15840" w:w="12240"/>
          <w:pgMar w:bottom="280" w:left="620" w:right="1500" w:top="960"/>
          <w:cols w:equalWidth="off" w:num="2">
            <w:col w:space="1826" w:w="1927"/>
            <w:col w:w="6367"/>
          </w:cols>
        </w:sectPr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5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0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31"/>
          <w:w w:val="100"/>
          <w:position w:val="5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29"/>
          <w:w w:val="100"/>
          <w:position w:val="8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7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9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65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9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5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</w:p>
    <w:p>
      <w:pPr>
        <w:rPr>
          <w:sz w:val="14"/>
          <w:szCs w:val="14"/>
        </w:rPr>
        <w:jc w:val="left"/>
        <w:spacing w:before="8" w:line="140" w:lineRule="exact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18"/>
        <w:ind w:left="100"/>
      </w:pP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(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V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erse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)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2"/>
        <w:ind w:left="258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/G#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F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#m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</w:p>
    <w:p>
      <w:pPr>
        <w:rPr>
          <w:rFonts w:ascii="Cambria Math" w:cs="Cambria Math" w:eastAsia="Cambria Math" w:hAnsi="Cambria Math"/>
          <w:sz w:val="24"/>
          <w:szCs w:val="24"/>
        </w:rPr>
        <w:tabs>
          <w:tab w:pos="720" w:val="left"/>
        </w:tabs>
        <w:jc w:val="left"/>
        <w:spacing w:before="4" w:line="320" w:lineRule="atLeast"/>
        <w:ind w:hanging="158" w:left="258" w:right="2476"/>
        <w:sectPr>
          <w:type w:val="continuous"/>
          <w:pgSz w:h="15840" w:w="12240"/>
          <w:pgMar w:bottom="280" w:left="620" w:right="1500" w:top="960"/>
        </w:sectPr>
      </w:pP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6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52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103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-4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103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1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29"/>
          <w:w w:val="100"/>
          <w:position w:val="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7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9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65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9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5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5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3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1"/>
          <w:w w:val="100"/>
          <w:position w:val="-8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29"/>
          <w:w w:val="100"/>
          <w:position w:val="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7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9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65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9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5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A</w:t>
        <w:tab/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/G#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53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F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#m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     </w:t>
      </w:r>
      <w:r>
        <w:rPr>
          <w:rFonts w:ascii="Cambria Math" w:cs="Cambria Math" w:eastAsia="Cambria Math" w:hAnsi="Cambria Math"/>
          <w:spacing w:val="53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              </w:t>
      </w:r>
      <w:r>
        <w:rPr>
          <w:rFonts w:ascii="Cambria Math" w:cs="Cambria Math" w:eastAsia="Cambria Math" w:hAnsi="Cambria Math"/>
          <w:spacing w:val="2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        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               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A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"/>
        <w:ind w:left="100" w:right="-69"/>
      </w:pP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52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2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52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52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103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29"/>
          <w:w w:val="100"/>
          <w:position w:val="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7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9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65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9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5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3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86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101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7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2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8"/>
        <w:sectPr>
          <w:type w:val="continuous"/>
          <w:pgSz w:h="15840" w:w="12240"/>
          <w:pgMar w:bottom="280" w:left="620" w:right="1500" w:top="960"/>
          <w:cols w:equalWidth="off" w:num="2">
            <w:col w:space="106" w:w="5498"/>
            <w:col w:w="4516"/>
          </w:cols>
        </w:sectPr>
      </w:pPr>
      <w:r>
        <w:br w:type="column"/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6"/>
          <w:w w:val="100"/>
          <w:position w:val="8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3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86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8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52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</w:p>
    <w:p>
      <w:pPr>
        <w:rPr>
          <w:sz w:val="14"/>
          <w:szCs w:val="14"/>
        </w:rPr>
        <w:jc w:val="left"/>
        <w:spacing w:before="6" w:line="140" w:lineRule="exact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="200" w:lineRule="exact"/>
        <w:sectPr>
          <w:type w:val="continuous"/>
          <w:pgSz w:h="15840" w:w="12240"/>
          <w:pgMar w:bottom="280" w:left="620" w:right="1500" w:top="960"/>
        </w:sectPr>
      </w:pPr>
      <w:r>
        <w:rPr>
          <w:sz w:val="20"/>
          <w:szCs w:val="20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18"/>
        <w:ind w:left="100"/>
      </w:pP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(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C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h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o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r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us)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2"/>
        <w:ind w:left="258" w:right="-56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C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       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G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                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</w:p>
    <w:p>
      <w:pPr>
        <w:rPr>
          <w:sz w:val="20"/>
          <w:szCs w:val="20"/>
        </w:rPr>
        <w:jc w:val="left"/>
        <w:spacing w:line="200" w:lineRule="exact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="220" w:lineRule="exact"/>
      </w:pPr>
      <w:r>
        <w:rPr>
          <w:sz w:val="22"/>
          <w:szCs w:val="22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line="80" w:lineRule="exact"/>
        <w:sectPr>
          <w:type w:val="continuous"/>
          <w:pgSz w:h="15840" w:w="12240"/>
          <w:pgMar w:bottom="280" w:left="620" w:right="1500" w:top="960"/>
          <w:cols w:equalWidth="off" w:num="2">
            <w:col w:space="1347" w:w="6588"/>
            <w:col w:w="2185"/>
          </w:cols>
        </w:sectPr>
      </w:pPr>
      <w:r>
        <w:rPr>
          <w:rFonts w:ascii="Cambria Math" w:cs="Cambria Math" w:eastAsia="Cambria Math" w:hAnsi="Cambria Math"/>
          <w:spacing w:val="0"/>
          <w:w w:val="1"/>
          <w:position w:val="-16"/>
          <w:sz w:val="24"/>
          <w:szCs w:val="24"/>
        </w:rPr>
        <w:t>̅̅̅̅</w:t>
      </w:r>
      <w:r>
        <w:rPr>
          <w:rFonts w:ascii="Cambria Math" w:cs="Cambria Math" w:eastAsia="Cambria Math" w:hAnsi="Cambria Math"/>
          <w:spacing w:val="0"/>
          <w:w w:val="1"/>
          <w:position w:val="-1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position w:val="-16"/>
          <w:sz w:val="24"/>
          <w:szCs w:val="24"/>
        </w:rPr>
        <w:t>̅̅̅</w:t>
      </w:r>
      <w:r>
        <w:rPr>
          <w:rFonts w:ascii="Cambria Math" w:cs="Cambria Math" w:eastAsia="Cambria Math" w:hAnsi="Cambria Math"/>
          <w:spacing w:val="0"/>
          <w:w w:val="1"/>
          <w:position w:val="-1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-3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line="320" w:lineRule="exact"/>
        <w:ind w:left="100"/>
      </w:pP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6</w:t>
      </w:r>
      <w:r>
        <w:rPr>
          <w:rFonts w:ascii="Cambria Math" w:cs="Cambria Math" w:eastAsia="Cambria Math" w:hAnsi="Cambria Math"/>
          <w:spacing w:val="-31"/>
          <w:w w:val="100"/>
          <w:position w:val="4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3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4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84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55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2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7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36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3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86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101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2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6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6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103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6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6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6"/>
          <w:w w:val="100"/>
          <w:position w:val="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31"/>
          <w:w w:val="100"/>
          <w:position w:val="8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1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1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2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8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31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7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6"/>
        <w:ind w:left="258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                      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C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           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G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                      </w:t>
      </w:r>
      <w:r>
        <w:rPr>
          <w:rFonts w:ascii="Cambria Math" w:cs="Cambria Math" w:eastAsia="Cambria Math" w:hAnsi="Cambria Math"/>
          <w:spacing w:val="4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line="360" w:lineRule="exact"/>
        <w:ind w:left="100"/>
      </w:pP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6</w:t>
      </w:r>
      <w:r>
        <w:rPr>
          <w:rFonts w:ascii="Cambria Math" w:cs="Cambria Math" w:eastAsia="Cambria Math" w:hAnsi="Cambria Math"/>
          <w:spacing w:val="-31"/>
          <w:w w:val="100"/>
          <w:position w:val="3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3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3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10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3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2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8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103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103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2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6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103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7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6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10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2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7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4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1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4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84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2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7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10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10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2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6"/>
          <w:w w:val="100"/>
          <w:position w:val="2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8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6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6"/>
        <w:ind w:left="258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/G#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F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#m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line="360" w:lineRule="exact"/>
        <w:ind w:left="100"/>
      </w:pP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36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10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2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4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84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5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2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7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5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3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86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10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7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2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3" w:line="140" w:lineRule="exact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18"/>
        <w:ind w:left="100"/>
      </w:pP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(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B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r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i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g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e)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2"/>
        <w:ind w:left="153"/>
        <w:sectPr>
          <w:type w:val="continuous"/>
          <w:pgSz w:h="15840" w:w="12240"/>
          <w:pgMar w:bottom="280" w:left="620" w:right="1500" w:top="960"/>
        </w:sectPr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Bm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G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/G#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F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#m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2"/>
        <w:ind w:left="100" w:right="-70"/>
      </w:pP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3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86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7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8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103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5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7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65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52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52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7</w:t>
      </w:r>
      <w:r>
        <w:rPr>
          <w:rFonts w:ascii="Cambria Math" w:cs="Cambria Math" w:eastAsia="Cambria Math" w:hAnsi="Cambria Math"/>
          <w:spacing w:val="-103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̣</w:t>
      </w:r>
      <w:r>
        <w:rPr>
          <w:rFonts w:ascii="Cambria Math" w:cs="Cambria Math" w:eastAsia="Cambria Math" w:hAnsi="Cambria Math"/>
          <w:spacing w:val="-53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6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8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"/>
          <w:w w:val="100"/>
          <w:position w:val="-8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̣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-4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0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-101"/>
          <w:w w:val="100"/>
          <w:position w:val="-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1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3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29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2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103"/>
          <w:w w:val="100"/>
          <w:position w:val="-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1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3"/>
          <w:w w:val="100"/>
          <w:position w:val="-8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29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6</w:t>
      </w:r>
      <w:r>
        <w:rPr>
          <w:rFonts w:ascii="Cambria Math" w:cs="Cambria Math" w:eastAsia="Cambria Math" w:hAnsi="Cambria Math"/>
          <w:spacing w:val="0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1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2"/>
          <w:w w:val="100"/>
          <w:position w:val="1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8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1"/>
          <w:w w:val="100"/>
          <w:position w:val="1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0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8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1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8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2"/>
        <w:ind w:right="-70"/>
      </w:pPr>
      <w:r>
        <w:br w:type="column"/>
      </w:r>
      <w:r>
        <w:rPr>
          <w:rFonts w:ascii="Cambria Math" w:cs="Cambria Math" w:eastAsia="Cambria Math" w:hAnsi="Cambria Math"/>
          <w:spacing w:val="-133"/>
          <w:w w:val="100"/>
          <w:position w:val="-9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9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9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9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9"/>
          <w:sz w:val="24"/>
          <w:szCs w:val="24"/>
        </w:rPr>
        <w:t>6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2"/>
        <w:ind w:right="-70"/>
      </w:pPr>
      <w:r>
        <w:br w:type="column"/>
      </w:r>
      <w:r>
        <w:rPr>
          <w:rFonts w:ascii="Cambria Math" w:cs="Cambria Math" w:eastAsia="Cambria Math" w:hAnsi="Cambria Math"/>
          <w:spacing w:val="0"/>
          <w:w w:val="100"/>
          <w:position w:val="-9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9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9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9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9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-9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9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9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9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1"/>
          <w:w w:val="100"/>
          <w:position w:val="-9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29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9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31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1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3"/>
          <w:w w:val="100"/>
          <w:position w:val="-9"/>
          <w:sz w:val="24"/>
          <w:szCs w:val="24"/>
        </w:rPr>
        <w:t>6</w:t>
      </w:r>
      <w:r>
        <w:rPr>
          <w:rFonts w:ascii="Cambria Math" w:cs="Cambria Math" w:eastAsia="Cambria Math" w:hAnsi="Cambria Math"/>
          <w:spacing w:val="-29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2"/>
          <w:w w:val="100"/>
          <w:position w:val="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9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̅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"/>
        <w:sectPr>
          <w:type w:val="continuous"/>
          <w:pgSz w:h="15840" w:w="12240"/>
          <w:pgMar w:bottom="280" w:left="620" w:right="1500" w:top="960"/>
          <w:cols w:equalWidth="off" w:num="4">
            <w:col w:space="104" w:w="5896"/>
            <w:col w:space="104" w:w="931"/>
            <w:col w:space="105" w:w="1395"/>
            <w:col w:w="1585"/>
          </w:cols>
        </w:sectPr>
      </w:pPr>
      <w:r>
        <w:br w:type="column"/>
      </w:r>
      <w:r>
        <w:rPr>
          <w:rFonts w:ascii="Cambria Math" w:cs="Cambria Math" w:eastAsia="Cambria Math" w:hAnsi="Cambria Math"/>
          <w:spacing w:val="0"/>
          <w:w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-13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4"/>
        <w:ind w:left="153"/>
      </w:pPr>
      <w:r>
        <w:pict>
          <v:shape style="position:absolute;margin-left:72.4pt;margin-top:162.4pt;width:467.1pt;height:467.1pt;mso-position-horizontal-relative:page;mso-position-vertical-relative:page;z-index:-156" type="#_x0000_t75">
            <v:imagedata o:title="" r:id="rId4"/>
          </v:shape>
        </w:pic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Bm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                  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C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        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B/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"/>
        <w:ind w:left="5247"/>
        <w:sectPr>
          <w:type w:val="continuous"/>
          <w:pgSz w:h="15840" w:w="12240"/>
          <w:pgMar w:bottom="280" w:left="620" w:right="1500" w:top="960"/>
        </w:sectPr>
      </w:pPr>
      <w:r>
        <w:rPr>
          <w:rFonts w:ascii="Cambria Math" w:cs="Cambria Math" w:eastAsia="Cambria Math" w:hAnsi="Cambria Math"/>
          <w:spacing w:val="0"/>
          <w:w w:val="1"/>
          <w:position w:val="1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position w:val="1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position w:val="1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position w:val="1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position w:val="1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position w:val="1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position w:val="1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position w:val="1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position w:val="1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9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0"/>
          <w:w w:val="100"/>
          <w:position w:val="9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0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9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9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3"/>
          <w:w w:val="100"/>
          <w:position w:val="9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-31"/>
          <w:w w:val="100"/>
          <w:position w:val="9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0"/>
          <w:w w:val="100"/>
          <w:position w:val="9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0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9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9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9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31"/>
          <w:w w:val="100"/>
          <w:position w:val="10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1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10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1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52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52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56"/>
        <w:ind w:left="100"/>
      </w:pP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(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C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h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o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r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us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)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2"/>
        <w:ind w:left="258" w:right="-56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C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       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G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                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</w:p>
    <w:p>
      <w:pPr>
        <w:rPr>
          <w:sz w:val="20"/>
          <w:szCs w:val="20"/>
        </w:rPr>
        <w:jc w:val="left"/>
        <w:spacing w:line="200" w:lineRule="exact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7" w:line="260" w:lineRule="exact"/>
      </w:pPr>
      <w:r>
        <w:rPr>
          <w:sz w:val="26"/>
          <w:szCs w:val="26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line="80" w:lineRule="exact"/>
        <w:sectPr>
          <w:pgSz w:h="15840" w:w="12240"/>
          <w:pgMar w:bottom="280" w:left="620" w:right="1720" w:top="920"/>
          <w:cols w:equalWidth="off" w:num="2">
            <w:col w:space="1347" w:w="6588"/>
            <w:col w:w="1965"/>
          </w:cols>
        </w:sectPr>
      </w:pPr>
      <w:r>
        <w:rPr>
          <w:rFonts w:ascii="Cambria Math" w:cs="Cambria Math" w:eastAsia="Cambria Math" w:hAnsi="Cambria Math"/>
          <w:spacing w:val="0"/>
          <w:w w:val="1"/>
          <w:position w:val="-16"/>
          <w:sz w:val="24"/>
          <w:szCs w:val="24"/>
        </w:rPr>
        <w:t>̅̅̅̅</w:t>
      </w:r>
      <w:r>
        <w:rPr>
          <w:rFonts w:ascii="Cambria Math" w:cs="Cambria Math" w:eastAsia="Cambria Math" w:hAnsi="Cambria Math"/>
          <w:spacing w:val="0"/>
          <w:w w:val="1"/>
          <w:position w:val="-1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"/>
          <w:position w:val="-16"/>
          <w:sz w:val="24"/>
          <w:szCs w:val="24"/>
        </w:rPr>
        <w:t>̅̅̅</w:t>
      </w:r>
      <w:r>
        <w:rPr>
          <w:rFonts w:ascii="Cambria Math" w:cs="Cambria Math" w:eastAsia="Cambria Math" w:hAnsi="Cambria Math"/>
          <w:spacing w:val="0"/>
          <w:w w:val="1"/>
          <w:position w:val="-1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-3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line="320" w:lineRule="exact"/>
        <w:ind w:left="100"/>
      </w:pP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6</w:t>
      </w:r>
      <w:r>
        <w:rPr>
          <w:rFonts w:ascii="Cambria Math" w:cs="Cambria Math" w:eastAsia="Cambria Math" w:hAnsi="Cambria Math"/>
          <w:spacing w:val="-31"/>
          <w:w w:val="100"/>
          <w:position w:val="4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4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3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4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84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55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2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7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36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3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86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101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2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6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6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103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6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6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6"/>
          <w:w w:val="100"/>
          <w:position w:val="4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31"/>
          <w:w w:val="100"/>
          <w:position w:val="8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1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1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2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8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31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7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6"/>
        <w:ind w:left="258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                      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C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           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G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                      </w:t>
      </w:r>
      <w:r>
        <w:rPr>
          <w:rFonts w:ascii="Cambria Math" w:cs="Cambria Math" w:eastAsia="Cambria Math" w:hAnsi="Cambria Math"/>
          <w:spacing w:val="4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line="360" w:lineRule="exact"/>
        <w:ind w:left="100"/>
      </w:pP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6</w:t>
      </w:r>
      <w:r>
        <w:rPr>
          <w:rFonts w:ascii="Cambria Math" w:cs="Cambria Math" w:eastAsia="Cambria Math" w:hAnsi="Cambria Math"/>
          <w:spacing w:val="-31"/>
          <w:w w:val="100"/>
          <w:position w:val="3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2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3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3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103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3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2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8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103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103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2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6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10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7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6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10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2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7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4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2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1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4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84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5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2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7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10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10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7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2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6"/>
          <w:w w:val="100"/>
          <w:position w:val="2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8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3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53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9"/>
        <w:ind w:left="258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</w:t>
      </w:r>
      <w:r>
        <w:rPr>
          <w:rFonts w:ascii="Cambria Math" w:cs="Cambria Math" w:eastAsia="Cambria Math" w:hAnsi="Cambria Math"/>
          <w:spacing w:val="-1"/>
          <w:w w:val="100"/>
          <w:sz w:val="24"/>
          <w:szCs w:val="24"/>
        </w:rPr>
        <w:t>C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    </w:t>
      </w:r>
      <w:r>
        <w:rPr>
          <w:rFonts w:ascii="Cambria Math" w:cs="Cambria Math" w:eastAsia="Cambria Math" w:hAnsi="Cambria Math"/>
          <w:spacing w:val="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G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</w:p>
    <w:p>
      <w:pPr>
        <w:rPr>
          <w:rFonts w:ascii="Cambria Math" w:cs="Cambria Math" w:eastAsia="Cambria Math" w:hAnsi="Cambria Math"/>
          <w:sz w:val="24"/>
          <w:szCs w:val="24"/>
        </w:rPr>
        <w:tabs>
          <w:tab w:pos="1420" w:val="left"/>
        </w:tabs>
        <w:jc w:val="left"/>
        <w:spacing w:before="8" w:line="266" w:lineRule="auto"/>
        <w:ind w:hanging="158" w:left="258" w:right="3857"/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6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52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103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3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6"/>
          <w:w w:val="100"/>
          <w:position w:val="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8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0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53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52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7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5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52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D</w:t>
        <w:tab/>
      </w:r>
      <w:r>
        <w:rPr>
          <w:rFonts w:ascii="Cambria Math" w:cs="Cambria Math" w:eastAsia="Cambria Math" w:hAnsi="Cambria Math"/>
          <w:spacing w:val="-1"/>
          <w:w w:val="100"/>
          <w:position w:val="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/</w:t>
      </w:r>
      <w:r>
        <w:rPr>
          <w:rFonts w:ascii="Cambria Math" w:cs="Cambria Math" w:eastAsia="Cambria Math" w:hAnsi="Cambria Math"/>
          <w:spacing w:val="-1"/>
          <w:w w:val="100"/>
          <w:position w:val="0"/>
          <w:sz w:val="24"/>
          <w:szCs w:val="24"/>
        </w:rPr>
        <w:t>C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#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              </w:t>
      </w:r>
      <w:r>
        <w:rPr>
          <w:rFonts w:ascii="Cambria Math" w:cs="Cambria Math" w:eastAsia="Cambria Math" w:hAnsi="Cambria Math"/>
          <w:spacing w:val="2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G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                  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E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line="340" w:lineRule="exact"/>
        <w:ind w:left="100"/>
      </w:pP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6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6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6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3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3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0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3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3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6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7" w:line="160" w:lineRule="exact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ind w:left="100"/>
      </w:pP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(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-2"/>
          <w:w w:val="100"/>
          <w:sz w:val="24"/>
          <w:szCs w:val="24"/>
        </w:rPr>
        <w:t>n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i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n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g)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42"/>
        <w:ind w:left="258"/>
        <w:sectPr>
          <w:type w:val="continuous"/>
          <w:pgSz w:h="15840" w:w="12240"/>
          <w:pgMar w:bottom="280" w:left="620" w:right="1720" w:top="960"/>
        </w:sectPr>
      </w:pP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</w:t>
      </w:r>
      <w:r>
        <w:rPr>
          <w:rFonts w:ascii="Cambria Math" w:cs="Cambria Math" w:eastAsia="Cambria Math" w:hAnsi="Cambria Math"/>
          <w:spacing w:val="52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/G#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F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#m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D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E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                 </w:t>
      </w:r>
      <w:r>
        <w:rPr>
          <w:rFonts w:ascii="Cambria Math" w:cs="Cambria Math" w:eastAsia="Cambria Math" w:hAnsi="Cambria Math"/>
          <w:spacing w:val="53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A</w:t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line="360" w:lineRule="exact"/>
        <w:ind w:left="100" w:right="-70"/>
      </w:pPr>
      <w:r>
        <w:pict>
          <v:shape style="position:absolute;margin-left:72.4pt;margin-top:162.4pt;width:467.1pt;height:467.1pt;mso-position-horizontal-relative:page;mso-position-vertical-relative:page;z-index:-153" type="#_x0000_t75">
            <v:imagedata o:title="" r:id="rId5"/>
          </v:shape>
        </w:pic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7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-36"/>
          <w:w w:val="100"/>
          <w:position w:val="3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5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7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9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4</w:t>
      </w:r>
      <w:r>
        <w:rPr>
          <w:rFonts w:ascii="Cambria Math" w:cs="Cambria Math" w:eastAsia="Cambria Math" w:hAnsi="Cambria Math"/>
          <w:spacing w:val="-36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1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67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7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5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1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19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38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6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52"/>
          <w:w w:val="100"/>
          <w:position w:val="-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49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-4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43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7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0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53"/>
          <w:w w:val="100"/>
          <w:position w:val="2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position w:val="-2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101"/>
          <w:w w:val="100"/>
          <w:position w:val="2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7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92"/>
          <w:w w:val="100"/>
          <w:position w:val="-2"/>
          <w:sz w:val="24"/>
          <w:szCs w:val="24"/>
        </w:rPr>
        <w:t>3</w:t>
      </w:r>
      <w:r>
        <w:rPr>
          <w:rFonts w:ascii="Cambria Math" w:cs="Cambria Math" w:eastAsia="Cambria Math" w:hAnsi="Cambria Math"/>
          <w:spacing w:val="-31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29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50"/>
          <w:w w:val="100"/>
          <w:position w:val="6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-2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</w:r>
    </w:p>
    <w:p>
      <w:pPr>
        <w:rPr>
          <w:rFonts w:ascii="Cambria Math" w:cs="Cambria Math" w:eastAsia="Cambria Math" w:hAnsi="Cambria Math"/>
          <w:sz w:val="24"/>
          <w:szCs w:val="24"/>
        </w:rPr>
        <w:jc w:val="left"/>
        <w:spacing w:before="11"/>
      </w:pPr>
      <w:r>
        <w:br w:type="column"/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|</w:t>
      </w:r>
      <w:r>
        <w:rPr>
          <w:rFonts w:ascii="Cambria Math" w:cs="Cambria Math" w:eastAsia="Cambria Math" w:hAnsi="Cambria Math"/>
          <w:spacing w:val="0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-133"/>
          <w:w w:val="100"/>
          <w:sz w:val="24"/>
          <w:szCs w:val="24"/>
        </w:rPr>
        <w:t>2</w:t>
      </w:r>
      <w:r>
        <w:rPr>
          <w:rFonts w:ascii="Cambria Math" w:cs="Cambria Math" w:eastAsia="Cambria Math" w:hAnsi="Cambria Math"/>
          <w:spacing w:val="-36"/>
          <w:w w:val="100"/>
          <w:position w:val="8"/>
          <w:sz w:val="24"/>
          <w:szCs w:val="24"/>
        </w:rPr>
        <w:t>̅̅</w:t>
      </w:r>
      <w:r>
        <w:rPr>
          <w:rFonts w:ascii="Cambria Math" w:cs="Cambria Math" w:eastAsia="Cambria Math" w:hAnsi="Cambria Math"/>
          <w:spacing w:val="-53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33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-86"/>
          <w:w w:val="100"/>
          <w:position w:val="5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8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36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65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-104"/>
          <w:w w:val="100"/>
          <w:position w:val="0"/>
          <w:sz w:val="24"/>
          <w:szCs w:val="24"/>
        </w:rPr>
        <w:t>1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̅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  </w:t>
      </w:r>
      <w:r>
        <w:rPr>
          <w:rFonts w:ascii="Cambria Math" w:cs="Cambria Math" w:eastAsia="Cambria Math" w:hAnsi="Cambria Math"/>
          <w:spacing w:val="0"/>
          <w:w w:val="100"/>
          <w:position w:val="8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  </w:t>
      </w:r>
      <w:r>
        <w:rPr>
          <w:rFonts w:ascii="Cambria Math" w:cs="Cambria Math" w:eastAsia="Cambria Math" w:hAnsi="Cambria Math"/>
          <w:spacing w:val="52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.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1"/>
          <w:w w:val="100"/>
          <w:position w:val="0"/>
          <w:sz w:val="24"/>
          <w:szCs w:val="24"/>
        </w:rPr>
        <w:t> </w:t>
      </w:r>
      <w:r>
        <w:rPr>
          <w:rFonts w:ascii="Cambria Math" w:cs="Cambria Math" w:eastAsia="Cambria Math" w:hAnsi="Cambria Math"/>
          <w:spacing w:val="0"/>
          <w:w w:val="100"/>
          <w:position w:val="0"/>
          <w:sz w:val="24"/>
          <w:szCs w:val="24"/>
        </w:rPr>
        <w:t>|</w:t>
      </w:r>
    </w:p>
    <w:sectPr>
      <w:type w:val="continuous"/>
      <w:pgSz w:h="15840" w:w="12240"/>
      <w:pgMar w:bottom="280" w:left="620" w:right="1720" w:top="960"/>
      <w:cols w:equalWidth="off" w:num="2">
        <w:col w:space="104" w:w="5587"/>
        <w:col w:w="4209"/>
      </w:cols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theme/theme1.xml" Type="http://schemas.openxmlformats.org/officeDocument/2006/relationships/theme"/><Relationship Id="rId4" Target="media\image1.jpg" Type="http://schemas.openxmlformats.org/officeDocument/2006/relationships/image"/><Relationship Id="rId5" Target="media\image1.jpg" Type="http://schemas.openxmlformats.org/officeDocument/2006/relationships/image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/>
</file>